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C2B" w:rsidRDefault="00A30C2B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  <w:r>
        <w:rPr>
          <w:noProof/>
          <w:color w:val="000000"/>
          <w:spacing w:val="-3"/>
          <w:sz w:val="24"/>
          <w:szCs w:val="24"/>
          <w:lang w:eastAsia="ru-RU"/>
        </w:rPr>
        <w:drawing>
          <wp:inline distT="0" distB="0" distL="0" distR="0">
            <wp:extent cx="5940425" cy="8583295"/>
            <wp:effectExtent l="19050" t="0" r="3175" b="0"/>
            <wp:docPr id="1" name="Рисунок 0" descr="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D7E" w:rsidRPr="00807A2E">
        <w:rPr>
          <w:color w:val="000000"/>
          <w:spacing w:val="-3"/>
          <w:sz w:val="24"/>
          <w:szCs w:val="24"/>
        </w:rPr>
        <w:t xml:space="preserve">- </w:t>
      </w:r>
    </w:p>
    <w:p w:rsidR="00A30C2B" w:rsidRDefault="00A30C2B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</w:p>
    <w:p w:rsidR="00A30C2B" w:rsidRDefault="00A30C2B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</w:p>
    <w:p w:rsidR="00A30C2B" w:rsidRDefault="00A30C2B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</w:p>
    <w:p w:rsidR="00A30C2B" w:rsidRDefault="00A30C2B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</w:p>
    <w:p w:rsidR="00A30C2B" w:rsidRDefault="00A30C2B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</w:p>
    <w:p w:rsidR="005E3D7E" w:rsidRPr="00807A2E" w:rsidRDefault="005E3D7E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  <w:r w:rsidRPr="00807A2E">
        <w:rPr>
          <w:color w:val="000000"/>
          <w:spacing w:val="-3"/>
          <w:sz w:val="24"/>
          <w:szCs w:val="24"/>
        </w:rPr>
        <w:lastRenderedPageBreak/>
        <w:t xml:space="preserve">вовлекать </w:t>
      </w:r>
      <w:proofErr w:type="gramStart"/>
      <w:r w:rsidRPr="00807A2E">
        <w:rPr>
          <w:color w:val="000000"/>
          <w:spacing w:val="-3"/>
          <w:sz w:val="24"/>
          <w:szCs w:val="24"/>
        </w:rPr>
        <w:t>обучающихся</w:t>
      </w:r>
      <w:proofErr w:type="gramEnd"/>
      <w:r w:rsidRPr="00807A2E">
        <w:rPr>
          <w:color w:val="000000"/>
          <w:spacing w:val="-3"/>
          <w:sz w:val="24"/>
          <w:szCs w:val="24"/>
        </w:rPr>
        <w:t xml:space="preserve"> в систематические занятия физкультурой и спортом, формирование мотивации и устойчивого интереса к ведению здорового образа жизни;</w:t>
      </w:r>
    </w:p>
    <w:p w:rsidR="005E3D7E" w:rsidRPr="00807A2E" w:rsidRDefault="005E3D7E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  <w:r w:rsidRPr="00807A2E">
        <w:rPr>
          <w:color w:val="000000"/>
          <w:spacing w:val="-3"/>
          <w:sz w:val="24"/>
          <w:szCs w:val="24"/>
        </w:rPr>
        <w:t xml:space="preserve">- организовать физкультурно-спортивную работу с </w:t>
      </w:r>
      <w:proofErr w:type="gramStart"/>
      <w:r w:rsidRPr="00807A2E">
        <w:rPr>
          <w:color w:val="000000"/>
          <w:spacing w:val="-3"/>
          <w:sz w:val="24"/>
          <w:szCs w:val="24"/>
        </w:rPr>
        <w:t>обучающимися</w:t>
      </w:r>
      <w:proofErr w:type="gramEnd"/>
      <w:r w:rsidRPr="00807A2E">
        <w:rPr>
          <w:color w:val="000000"/>
          <w:spacing w:val="-3"/>
          <w:sz w:val="24"/>
          <w:szCs w:val="24"/>
        </w:rPr>
        <w:t>;</w:t>
      </w:r>
    </w:p>
    <w:p w:rsidR="005E3D7E" w:rsidRPr="00807A2E" w:rsidRDefault="005E3D7E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  <w:r w:rsidRPr="00807A2E">
        <w:rPr>
          <w:color w:val="000000"/>
          <w:spacing w:val="-3"/>
          <w:sz w:val="24"/>
          <w:szCs w:val="24"/>
        </w:rPr>
        <w:t>- участвовать в спортивных мероприятиях и соревнованиях различного уровня: школьного, муниципального, районного, областного;</w:t>
      </w:r>
    </w:p>
    <w:p w:rsidR="00153AE2" w:rsidRPr="00807A2E" w:rsidRDefault="005E3D7E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  <w:r w:rsidRPr="00807A2E">
        <w:rPr>
          <w:color w:val="000000"/>
          <w:spacing w:val="-3"/>
          <w:sz w:val="24"/>
          <w:szCs w:val="24"/>
        </w:rPr>
        <w:t>- развивать работу, направленную на пропаганду ЗОЖ;</w:t>
      </w:r>
    </w:p>
    <w:p w:rsidR="005E3D7E" w:rsidRPr="00807A2E" w:rsidRDefault="005E3D7E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  <w:r w:rsidRPr="00807A2E">
        <w:rPr>
          <w:color w:val="000000"/>
          <w:spacing w:val="-3"/>
          <w:sz w:val="24"/>
          <w:szCs w:val="24"/>
        </w:rPr>
        <w:t xml:space="preserve">- оказывать содействие </w:t>
      </w:r>
      <w:proofErr w:type="gramStart"/>
      <w:r w:rsidRPr="00807A2E">
        <w:rPr>
          <w:color w:val="000000"/>
          <w:spacing w:val="-3"/>
          <w:sz w:val="24"/>
          <w:szCs w:val="24"/>
        </w:rPr>
        <w:t>обучающимся</w:t>
      </w:r>
      <w:proofErr w:type="gramEnd"/>
      <w:r w:rsidRPr="00807A2E">
        <w:rPr>
          <w:color w:val="000000"/>
          <w:spacing w:val="-3"/>
          <w:sz w:val="24"/>
          <w:szCs w:val="24"/>
        </w:rPr>
        <w:t xml:space="preserve"> в создании необходимых условий для эффективной организации</w:t>
      </w:r>
      <w:r w:rsidR="006D4012" w:rsidRPr="00807A2E">
        <w:rPr>
          <w:color w:val="000000"/>
          <w:spacing w:val="-3"/>
          <w:sz w:val="24"/>
          <w:szCs w:val="24"/>
        </w:rPr>
        <w:t xml:space="preserve"> образовательного и тренировочного процесса;</w:t>
      </w:r>
    </w:p>
    <w:p w:rsidR="006D4012" w:rsidRPr="00807A2E" w:rsidRDefault="006D4012" w:rsidP="00807A2E">
      <w:pPr>
        <w:pStyle w:val="1"/>
        <w:shd w:val="clear" w:color="auto" w:fill="FFFFFF"/>
        <w:tabs>
          <w:tab w:val="left" w:pos="142"/>
          <w:tab w:val="left" w:pos="284"/>
        </w:tabs>
        <w:ind w:left="-426" w:right="-142"/>
        <w:rPr>
          <w:color w:val="000000"/>
          <w:spacing w:val="-3"/>
          <w:sz w:val="24"/>
          <w:szCs w:val="24"/>
        </w:rPr>
      </w:pPr>
      <w:r w:rsidRPr="00807A2E">
        <w:rPr>
          <w:color w:val="000000"/>
          <w:spacing w:val="-3"/>
          <w:sz w:val="24"/>
          <w:szCs w:val="24"/>
        </w:rPr>
        <w:t xml:space="preserve">- организовывать спортивно-массовую работу с </w:t>
      </w:r>
      <w:proofErr w:type="gramStart"/>
      <w:r w:rsidRPr="00807A2E">
        <w:rPr>
          <w:color w:val="000000"/>
          <w:spacing w:val="-3"/>
          <w:sz w:val="24"/>
          <w:szCs w:val="24"/>
        </w:rPr>
        <w:t>обучающимися</w:t>
      </w:r>
      <w:proofErr w:type="gramEnd"/>
      <w:r w:rsidRPr="00807A2E">
        <w:rPr>
          <w:color w:val="000000"/>
          <w:spacing w:val="-3"/>
          <w:sz w:val="24"/>
          <w:szCs w:val="24"/>
        </w:rPr>
        <w:t>, имеющими ограниченные возможности здоровья.</w:t>
      </w:r>
    </w:p>
    <w:p w:rsidR="00307453" w:rsidRPr="00807A2E" w:rsidRDefault="00307453" w:rsidP="00807A2E">
      <w:pPr>
        <w:tabs>
          <w:tab w:val="left" w:pos="142"/>
        </w:tabs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Деятельность Школьного спортивного клуба</w:t>
      </w:r>
    </w:p>
    <w:p w:rsidR="00307453" w:rsidRPr="00807A2E" w:rsidRDefault="00307453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Основной деятельностью </w:t>
      </w:r>
      <w:r w:rsidR="00007537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является:</w:t>
      </w:r>
    </w:p>
    <w:p w:rsidR="00307453" w:rsidRPr="00807A2E" w:rsidRDefault="00795300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широкой пропаганды физической культуры и спорта в Образовательном учреждении;</w:t>
      </w:r>
    </w:p>
    <w:p w:rsidR="00307453" w:rsidRPr="00807A2E" w:rsidRDefault="00795300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обучающихся </w:t>
      </w:r>
      <w:r w:rsidR="00C56ED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бразовательного учреждения и их родителей (законных представителей) о развитии спортивного движения, о массовых и индивидуальных формах физкультурно-оздоровительной и спортивной работы, используемых в </w:t>
      </w:r>
      <w:r w:rsidR="00C56ED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бразовательном учреждении;</w:t>
      </w:r>
    </w:p>
    <w:p w:rsidR="00307453" w:rsidRPr="00807A2E" w:rsidRDefault="00795300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реализации образовательных программ дополнительного образования детей физкультурно-спортивной  направленности;</w:t>
      </w:r>
    </w:p>
    <w:p w:rsidR="00307453" w:rsidRPr="00807A2E" w:rsidRDefault="00795300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спортивно-массовых мероприятий и соревнований </w:t>
      </w:r>
      <w:proofErr w:type="gramStart"/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proofErr w:type="gramEnd"/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обучающихся;</w:t>
      </w:r>
    </w:p>
    <w:p w:rsidR="00307453" w:rsidRPr="00807A2E" w:rsidRDefault="00795300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 подготовка команд обучающихся по различным видам спорта для участия в межшкольных, муниципальных, районных и городских соревнованиях;</w:t>
      </w:r>
    </w:p>
    <w:p w:rsidR="00307453" w:rsidRPr="00807A2E" w:rsidRDefault="00795300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07453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различных форм активного спортивно-оздоровительного отдыха обучающихся;</w:t>
      </w:r>
    </w:p>
    <w:p w:rsidR="00BB59E6" w:rsidRPr="00807A2E" w:rsidRDefault="00307453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B59E6" w:rsidRPr="0014517A">
        <w:rPr>
          <w:rFonts w:ascii="Times New Roman" w:hAnsi="Times New Roman" w:cs="Times New Roman"/>
          <w:color w:val="000000"/>
          <w:sz w:val="24"/>
          <w:szCs w:val="24"/>
        </w:rPr>
        <w:t xml:space="preserve">Занятия в спортивных секциях проводятся в соответствии с программами, </w:t>
      </w:r>
      <w:r w:rsidR="004D00D5" w:rsidRPr="0014517A">
        <w:rPr>
          <w:rFonts w:ascii="Times New Roman" w:hAnsi="Times New Roman" w:cs="Times New Roman"/>
          <w:sz w:val="24"/>
          <w:szCs w:val="24"/>
        </w:rPr>
        <w:t>план</w:t>
      </w:r>
      <w:r w:rsidR="0014517A" w:rsidRPr="0014517A">
        <w:rPr>
          <w:rFonts w:ascii="Times New Roman" w:hAnsi="Times New Roman" w:cs="Times New Roman"/>
          <w:sz w:val="24"/>
          <w:szCs w:val="24"/>
        </w:rPr>
        <w:t>ом</w:t>
      </w:r>
      <w:r w:rsidR="004D00D5" w:rsidRPr="0014517A">
        <w:rPr>
          <w:rFonts w:ascii="Times New Roman" w:hAnsi="Times New Roman" w:cs="Times New Roman"/>
          <w:sz w:val="24"/>
          <w:szCs w:val="24"/>
        </w:rPr>
        <w:t xml:space="preserve"> </w:t>
      </w:r>
      <w:r w:rsidR="00FB09B9">
        <w:rPr>
          <w:rFonts w:ascii="Times New Roman" w:hAnsi="Times New Roman" w:cs="Times New Roman"/>
          <w:sz w:val="24"/>
          <w:szCs w:val="24"/>
        </w:rPr>
        <w:t>работы</w:t>
      </w:r>
      <w:r w:rsidR="0014517A" w:rsidRPr="0014517A">
        <w:rPr>
          <w:rFonts w:ascii="Times New Roman" w:hAnsi="Times New Roman" w:cs="Times New Roman"/>
          <w:sz w:val="24"/>
          <w:szCs w:val="24"/>
        </w:rPr>
        <w:t xml:space="preserve"> ШСК</w:t>
      </w:r>
      <w:r w:rsidR="00BB59E6" w:rsidRPr="0014517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</w:t>
      </w:r>
      <w:r w:rsidRPr="001451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7537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согласуется с </w:t>
      </w:r>
      <w:r w:rsidR="00BB59E6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общим </w:t>
      </w: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планом работы </w:t>
      </w:r>
      <w:r w:rsidR="00C56ED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бразовательного учреждения</w:t>
      </w:r>
      <w:r w:rsidR="00007537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AE2" w:rsidRPr="00807A2E" w:rsidRDefault="00153AE2" w:rsidP="00807A2E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color w:val="FF0000"/>
          <w:sz w:val="24"/>
          <w:szCs w:val="24"/>
        </w:rPr>
      </w:pPr>
      <w:r w:rsidRPr="00807A2E">
        <w:rPr>
          <w:color w:val="FF0000"/>
          <w:spacing w:val="-3"/>
          <w:sz w:val="24"/>
          <w:szCs w:val="24"/>
        </w:rPr>
        <w:t xml:space="preserve">     </w:t>
      </w:r>
    </w:p>
    <w:p w:rsidR="00153AE2" w:rsidRDefault="00153AE2" w:rsidP="00B85682">
      <w:pPr>
        <w:pStyle w:val="3"/>
        <w:numPr>
          <w:ilvl w:val="2"/>
          <w:numId w:val="9"/>
        </w:numPr>
        <w:tabs>
          <w:tab w:val="left" w:pos="142"/>
        </w:tabs>
        <w:spacing w:before="0"/>
        <w:ind w:left="-426" w:firstLine="0"/>
        <w:jc w:val="center"/>
        <w:rPr>
          <w:rFonts w:ascii="Times New Roman" w:hAnsi="Times New Roman"/>
          <w:color w:val="auto"/>
          <w:sz w:val="24"/>
          <w:szCs w:val="24"/>
        </w:rPr>
      </w:pPr>
      <w:r w:rsidRPr="00807A2E">
        <w:rPr>
          <w:rFonts w:ascii="Times New Roman" w:hAnsi="Times New Roman"/>
          <w:color w:val="auto"/>
          <w:sz w:val="24"/>
          <w:szCs w:val="24"/>
        </w:rPr>
        <w:t>4.     Организация работы спортивного клуба.</w:t>
      </w:r>
    </w:p>
    <w:p w:rsidR="00B85682" w:rsidRPr="00B85682" w:rsidRDefault="00B85682" w:rsidP="00B85682">
      <w:pPr>
        <w:spacing w:after="0"/>
        <w:rPr>
          <w:lang w:eastAsia="ar-SA"/>
        </w:rPr>
      </w:pPr>
    </w:p>
    <w:p w:rsidR="00153AE2" w:rsidRPr="00807A2E" w:rsidRDefault="00153AE2" w:rsidP="00C56ED4">
      <w:pPr>
        <w:pStyle w:val="a3"/>
        <w:tabs>
          <w:tab w:val="left" w:pos="142"/>
        </w:tabs>
        <w:spacing w:before="0" w:beforeAutospacing="0" w:after="0" w:afterAutospacing="0"/>
        <w:ind w:left="-426"/>
        <w:jc w:val="both"/>
      </w:pPr>
      <w:r w:rsidRPr="00807A2E">
        <w:t>4.1.  Спортивный клуб создается по инициативе педагогов и обучающихся школы при поддержке администрации школы</w:t>
      </w:r>
      <w:r w:rsidR="00864F55" w:rsidRPr="00807A2E">
        <w:t>.</w:t>
      </w:r>
    </w:p>
    <w:p w:rsidR="00930C7D" w:rsidRDefault="00153AE2" w:rsidP="00C56ED4">
      <w:pPr>
        <w:pStyle w:val="a3"/>
        <w:tabs>
          <w:tab w:val="left" w:pos="142"/>
        </w:tabs>
        <w:spacing w:before="0" w:beforeAutospacing="0" w:after="0" w:afterAutospacing="0"/>
        <w:ind w:left="-425"/>
        <w:jc w:val="both"/>
      </w:pPr>
      <w:r w:rsidRPr="00807A2E">
        <w:t xml:space="preserve">4.2.  Общее организационное и методическое руководство осуществляет </w:t>
      </w:r>
      <w:r w:rsidR="00072505">
        <w:t>педагогический работник образовательного учреждения</w:t>
      </w:r>
      <w:r w:rsidR="00795300" w:rsidRPr="00807A2E">
        <w:t>, на которого возложено руководство ШСК</w:t>
      </w:r>
      <w:r w:rsidRPr="00807A2E">
        <w:t xml:space="preserve">.  </w:t>
      </w:r>
    </w:p>
    <w:p w:rsidR="001A4CAE" w:rsidRPr="00930C7D" w:rsidRDefault="00153AE2" w:rsidP="00C56ED4">
      <w:pPr>
        <w:tabs>
          <w:tab w:val="left" w:pos="142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807A2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4.3.  </w:t>
      </w:r>
      <w:r w:rsidR="00795300" w:rsidRPr="00807A2E">
        <w:rPr>
          <w:rFonts w:ascii="Times New Roman" w:hAnsi="Times New Roman" w:cs="Times New Roman"/>
          <w:color w:val="000000"/>
          <w:sz w:val="24"/>
          <w:szCs w:val="24"/>
        </w:rPr>
        <w:t xml:space="preserve">Членами ШСК </w:t>
      </w:r>
      <w:r w:rsidR="00795300" w:rsidRPr="00930C7D">
        <w:rPr>
          <w:rFonts w:ascii="Times New Roman" w:hAnsi="Times New Roman" w:cs="Times New Roman"/>
          <w:color w:val="000000"/>
          <w:sz w:val="24"/>
          <w:szCs w:val="24"/>
        </w:rPr>
        <w:t xml:space="preserve">могут </w:t>
      </w:r>
      <w:r w:rsidR="00930C7D" w:rsidRPr="00930C7D">
        <w:rPr>
          <w:rFonts w:ascii="Times New Roman" w:hAnsi="Times New Roman" w:cs="Times New Roman"/>
          <w:color w:val="000000"/>
          <w:sz w:val="24"/>
          <w:szCs w:val="24"/>
        </w:rPr>
        <w:t xml:space="preserve">быть </w:t>
      </w:r>
      <w:r w:rsidR="00795300" w:rsidRPr="00930C7D">
        <w:rPr>
          <w:rFonts w:ascii="Times New Roman" w:hAnsi="Times New Roman" w:cs="Times New Roman"/>
          <w:color w:val="000000"/>
          <w:sz w:val="24"/>
          <w:szCs w:val="24"/>
        </w:rPr>
        <w:t>обучающиеся 1-4 классов</w:t>
      </w:r>
      <w:r w:rsidR="00930C7D" w:rsidRPr="00930C7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30C7D" w:rsidRPr="0093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обучающихся, </w:t>
      </w:r>
      <w:r w:rsidR="001A4CAE" w:rsidRPr="00930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</w:t>
      </w:r>
      <w:r w:rsidR="00930C7D" w:rsidRPr="00930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учреждения.</w:t>
      </w:r>
    </w:p>
    <w:p w:rsidR="00153AE2" w:rsidRDefault="00795300" w:rsidP="00C56ED4">
      <w:pPr>
        <w:pStyle w:val="1"/>
        <w:shd w:val="clear" w:color="auto" w:fill="FFFFFF"/>
        <w:tabs>
          <w:tab w:val="left" w:pos="142"/>
        </w:tabs>
        <w:ind w:left="-425" w:right="-142"/>
        <w:jc w:val="both"/>
        <w:rPr>
          <w:color w:val="000000"/>
          <w:sz w:val="24"/>
          <w:szCs w:val="24"/>
        </w:rPr>
      </w:pPr>
      <w:r w:rsidRPr="00807A2E">
        <w:rPr>
          <w:color w:val="000000"/>
          <w:sz w:val="24"/>
          <w:szCs w:val="24"/>
        </w:rPr>
        <w:t>Количество членов клуба, секций  и команд не может быть ограничено, но должно соответствовать условиям и возможностям школы.</w:t>
      </w:r>
    </w:p>
    <w:p w:rsidR="00072505" w:rsidRPr="00807A2E" w:rsidRDefault="00072505" w:rsidP="00C56ED4">
      <w:pPr>
        <w:pStyle w:val="1"/>
        <w:shd w:val="clear" w:color="auto" w:fill="FFFFFF"/>
        <w:tabs>
          <w:tab w:val="left" w:pos="142"/>
        </w:tabs>
        <w:ind w:left="-425" w:right="-142"/>
        <w:jc w:val="both"/>
        <w:rPr>
          <w:color w:val="000000"/>
          <w:sz w:val="24"/>
          <w:szCs w:val="24"/>
        </w:rPr>
      </w:pPr>
      <w:r w:rsidRPr="00807A2E">
        <w:rPr>
          <w:color w:val="000000"/>
          <w:spacing w:val="-2"/>
          <w:sz w:val="24"/>
          <w:szCs w:val="24"/>
        </w:rPr>
        <w:t xml:space="preserve">Комплектование групп осуществляется с учетом пола, возраста, состояния </w:t>
      </w:r>
      <w:r w:rsidRPr="00807A2E">
        <w:rPr>
          <w:color w:val="000000"/>
          <w:spacing w:val="15"/>
          <w:sz w:val="24"/>
          <w:szCs w:val="24"/>
        </w:rPr>
        <w:t xml:space="preserve">здоровья и уровня физической подготовленности, спортивной </w:t>
      </w:r>
      <w:r w:rsidRPr="00807A2E">
        <w:rPr>
          <w:color w:val="000000"/>
          <w:spacing w:val="1"/>
          <w:sz w:val="24"/>
          <w:szCs w:val="24"/>
        </w:rPr>
        <w:t>направленности, по желанию детей.</w:t>
      </w:r>
    </w:p>
    <w:p w:rsidR="00153AE2" w:rsidRPr="00807A2E" w:rsidRDefault="00795300" w:rsidP="00C56ED4">
      <w:pPr>
        <w:pStyle w:val="a3"/>
        <w:tabs>
          <w:tab w:val="left" w:pos="142"/>
        </w:tabs>
        <w:spacing w:before="0" w:beforeAutospacing="0" w:after="0" w:afterAutospacing="0"/>
        <w:ind w:left="-425"/>
        <w:jc w:val="both"/>
        <w:rPr>
          <w:color w:val="000000"/>
          <w:spacing w:val="3"/>
        </w:rPr>
      </w:pPr>
      <w:r w:rsidRPr="00807A2E">
        <w:rPr>
          <w:color w:val="000000"/>
        </w:rPr>
        <w:t>4.4.</w:t>
      </w:r>
      <w:r w:rsidR="00153AE2" w:rsidRPr="00807A2E">
        <w:rPr>
          <w:color w:val="000000"/>
        </w:rPr>
        <w:t xml:space="preserve">  </w:t>
      </w:r>
      <w:r w:rsidRPr="00807A2E">
        <w:rPr>
          <w:color w:val="000000"/>
          <w:spacing w:val="3"/>
        </w:rPr>
        <w:t>Деятельностью ШСК руководит Совет спортивного клуба.</w:t>
      </w:r>
    </w:p>
    <w:p w:rsidR="00153AE2" w:rsidRPr="00807A2E" w:rsidRDefault="00153AE2" w:rsidP="00C56ED4">
      <w:pPr>
        <w:pStyle w:val="a3"/>
        <w:tabs>
          <w:tab w:val="left" w:pos="142"/>
        </w:tabs>
        <w:spacing w:before="0" w:beforeAutospacing="0" w:after="0" w:afterAutospacing="0"/>
        <w:ind w:left="-425"/>
        <w:jc w:val="both"/>
      </w:pPr>
      <w:r w:rsidRPr="00807A2E">
        <w:rPr>
          <w:color w:val="000000"/>
          <w:spacing w:val="3"/>
        </w:rPr>
        <w:t>4.5.</w:t>
      </w:r>
      <w:r w:rsidR="00795300" w:rsidRPr="00807A2E">
        <w:t xml:space="preserve"> Руководство работой в классах осуществляют физорги, избираемые на учебный год.</w:t>
      </w:r>
    </w:p>
    <w:p w:rsidR="00153AE2" w:rsidRPr="00807A2E" w:rsidRDefault="00153AE2" w:rsidP="00C56ED4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sz w:val="24"/>
          <w:szCs w:val="24"/>
        </w:rPr>
      </w:pPr>
      <w:r w:rsidRPr="00807A2E">
        <w:rPr>
          <w:sz w:val="24"/>
          <w:szCs w:val="24"/>
        </w:rPr>
        <w:t xml:space="preserve">4.6. </w:t>
      </w:r>
      <w:r w:rsidR="00795300" w:rsidRPr="00807A2E">
        <w:rPr>
          <w:sz w:val="24"/>
          <w:szCs w:val="24"/>
        </w:rPr>
        <w:t xml:space="preserve">Руководство </w:t>
      </w:r>
      <w:r w:rsidR="00795300" w:rsidRPr="00807A2E">
        <w:rPr>
          <w:color w:val="000000"/>
          <w:sz w:val="24"/>
          <w:szCs w:val="24"/>
        </w:rPr>
        <w:t xml:space="preserve">в командах </w:t>
      </w:r>
      <w:r w:rsidR="00795300" w:rsidRPr="00807A2E">
        <w:rPr>
          <w:sz w:val="24"/>
          <w:szCs w:val="24"/>
        </w:rPr>
        <w:t>осуществляют</w:t>
      </w:r>
      <w:r w:rsidR="00795300" w:rsidRPr="00807A2E">
        <w:rPr>
          <w:color w:val="000000"/>
          <w:sz w:val="24"/>
          <w:szCs w:val="24"/>
        </w:rPr>
        <w:t xml:space="preserve"> капитаны, избираемые сроком на один год, спортивный сезон или на время проведения спортивного мероприятия.</w:t>
      </w:r>
    </w:p>
    <w:p w:rsidR="00153AE2" w:rsidRPr="00807A2E" w:rsidRDefault="00153AE2" w:rsidP="00807A2E">
      <w:pPr>
        <w:pStyle w:val="1"/>
        <w:shd w:val="clear" w:color="auto" w:fill="FFFFFF"/>
        <w:tabs>
          <w:tab w:val="left" w:pos="142"/>
        </w:tabs>
        <w:ind w:left="-426" w:right="-142"/>
        <w:jc w:val="center"/>
        <w:rPr>
          <w:sz w:val="24"/>
          <w:szCs w:val="24"/>
        </w:rPr>
      </w:pPr>
    </w:p>
    <w:p w:rsidR="00153AE2" w:rsidRPr="00807A2E" w:rsidRDefault="0014517A" w:rsidP="0014517A">
      <w:pPr>
        <w:pStyle w:val="1"/>
        <w:shd w:val="clear" w:color="auto" w:fill="FFFFFF"/>
        <w:tabs>
          <w:tab w:val="left" w:pos="142"/>
        </w:tabs>
        <w:ind w:left="-426" w:right="-142"/>
        <w:jc w:val="center"/>
        <w:rPr>
          <w:color w:val="000000"/>
          <w:spacing w:val="2"/>
          <w:sz w:val="24"/>
          <w:szCs w:val="24"/>
        </w:rPr>
      </w:pPr>
      <w:r>
        <w:rPr>
          <w:b/>
          <w:sz w:val="24"/>
          <w:szCs w:val="24"/>
        </w:rPr>
        <w:t>5.   Совет  спортивного клуба</w:t>
      </w:r>
      <w:r w:rsidR="00153AE2" w:rsidRPr="00807A2E">
        <w:rPr>
          <w:b/>
          <w:sz w:val="24"/>
          <w:szCs w:val="24"/>
        </w:rPr>
        <w:t xml:space="preserve"> </w:t>
      </w:r>
    </w:p>
    <w:p w:rsidR="00153AE2" w:rsidRPr="00807A2E" w:rsidRDefault="00153AE2" w:rsidP="0014517A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color w:val="000000"/>
          <w:spacing w:val="2"/>
          <w:sz w:val="24"/>
          <w:szCs w:val="24"/>
        </w:rPr>
      </w:pPr>
    </w:p>
    <w:p w:rsidR="00203D1E" w:rsidRPr="00807A2E" w:rsidRDefault="00153AE2" w:rsidP="0014517A">
      <w:pPr>
        <w:pStyle w:val="1"/>
        <w:shd w:val="clear" w:color="auto" w:fill="FFFFFF"/>
        <w:tabs>
          <w:tab w:val="left" w:pos="142"/>
        </w:tabs>
        <w:ind w:left="-425" w:right="-142"/>
        <w:jc w:val="both"/>
      </w:pPr>
      <w:r w:rsidRPr="00807A2E">
        <w:rPr>
          <w:color w:val="000000"/>
          <w:spacing w:val="2"/>
          <w:sz w:val="24"/>
          <w:szCs w:val="24"/>
        </w:rPr>
        <w:t xml:space="preserve">5.1. Совет клуба, в составе </w:t>
      </w:r>
      <w:r w:rsidRPr="00807A2E">
        <w:rPr>
          <w:color w:val="000000"/>
          <w:spacing w:val="9"/>
          <w:sz w:val="24"/>
          <w:szCs w:val="24"/>
        </w:rPr>
        <w:t>5 человек,</w:t>
      </w:r>
      <w:r w:rsidRPr="00807A2E">
        <w:rPr>
          <w:color w:val="000000"/>
          <w:spacing w:val="2"/>
          <w:sz w:val="24"/>
          <w:szCs w:val="24"/>
        </w:rPr>
        <w:t xml:space="preserve"> избирается </w:t>
      </w:r>
      <w:r w:rsidRPr="00807A2E">
        <w:rPr>
          <w:color w:val="000000"/>
          <w:spacing w:val="9"/>
          <w:sz w:val="24"/>
          <w:szCs w:val="24"/>
        </w:rPr>
        <w:t>сроком на один год</w:t>
      </w:r>
      <w:r w:rsidRPr="00807A2E">
        <w:rPr>
          <w:color w:val="000000"/>
          <w:spacing w:val="2"/>
          <w:sz w:val="24"/>
          <w:szCs w:val="24"/>
        </w:rPr>
        <w:t xml:space="preserve"> открытым голосованием на общем  собрании клуба</w:t>
      </w:r>
      <w:r w:rsidRPr="00807A2E">
        <w:rPr>
          <w:color w:val="000000"/>
          <w:spacing w:val="9"/>
          <w:sz w:val="24"/>
          <w:szCs w:val="24"/>
        </w:rPr>
        <w:t>.  Из состава клуба избирается Председатель</w:t>
      </w:r>
      <w:r w:rsidR="00007537" w:rsidRPr="00807A2E">
        <w:rPr>
          <w:color w:val="000000"/>
          <w:spacing w:val="9"/>
          <w:sz w:val="24"/>
          <w:szCs w:val="24"/>
        </w:rPr>
        <w:t xml:space="preserve"> (Президент клуба)</w:t>
      </w:r>
      <w:r w:rsidRPr="00807A2E">
        <w:rPr>
          <w:color w:val="000000"/>
          <w:spacing w:val="9"/>
          <w:sz w:val="24"/>
          <w:szCs w:val="24"/>
        </w:rPr>
        <w:t xml:space="preserve"> Совета клуба, его помощник и заместитель. Решения Совета клуба правомочны, если на заседаниях присутствует не менее 2/3 от общего числа членов Совета клуба.</w:t>
      </w:r>
      <w:r w:rsidR="00203D1E" w:rsidRPr="00807A2E">
        <w:rPr>
          <w:sz w:val="24"/>
          <w:szCs w:val="24"/>
          <w:lang w:eastAsia="ru-RU"/>
        </w:rPr>
        <w:t xml:space="preserve"> Решения принимаются на заседаниях Совета клуба простым большинством </w:t>
      </w:r>
      <w:r w:rsidR="00203D1E" w:rsidRPr="00807A2E">
        <w:rPr>
          <w:sz w:val="24"/>
          <w:szCs w:val="24"/>
          <w:lang w:eastAsia="ru-RU"/>
        </w:rPr>
        <w:lastRenderedPageBreak/>
        <w:t>голосов от общего числа присутствующих членов Совета. Заседания Совета клуба проводятся не реже одного раза в четверть и оформляются протоколом.</w:t>
      </w:r>
    </w:p>
    <w:p w:rsidR="00153AE2" w:rsidRPr="00807A2E" w:rsidRDefault="00153AE2" w:rsidP="0014517A">
      <w:pPr>
        <w:pStyle w:val="1"/>
        <w:shd w:val="clear" w:color="auto" w:fill="FFFFFF"/>
        <w:tabs>
          <w:tab w:val="left" w:pos="142"/>
        </w:tabs>
        <w:ind w:left="-425" w:right="-142"/>
        <w:jc w:val="both"/>
        <w:rPr>
          <w:sz w:val="24"/>
          <w:szCs w:val="24"/>
        </w:rPr>
      </w:pPr>
      <w:r w:rsidRPr="00807A2E">
        <w:rPr>
          <w:color w:val="000000"/>
          <w:spacing w:val="9"/>
          <w:sz w:val="24"/>
          <w:szCs w:val="24"/>
        </w:rPr>
        <w:t xml:space="preserve">5.2. </w:t>
      </w:r>
      <w:r w:rsidRPr="00807A2E">
        <w:rPr>
          <w:sz w:val="24"/>
          <w:szCs w:val="24"/>
        </w:rPr>
        <w:t>Между членами Совета распределяются обязанности по руководству комиссиями:</w:t>
      </w:r>
    </w:p>
    <w:p w:rsidR="00153AE2" w:rsidRPr="00807A2E" w:rsidRDefault="00153AE2" w:rsidP="0014517A">
      <w:pPr>
        <w:pStyle w:val="1"/>
        <w:shd w:val="clear" w:color="auto" w:fill="FFFFFF"/>
        <w:tabs>
          <w:tab w:val="left" w:pos="142"/>
        </w:tabs>
        <w:ind w:left="-425" w:right="-142"/>
        <w:jc w:val="both"/>
        <w:rPr>
          <w:sz w:val="24"/>
          <w:szCs w:val="24"/>
          <w:lang w:eastAsia="ru-RU"/>
        </w:rPr>
      </w:pPr>
      <w:r w:rsidRPr="00807A2E">
        <w:rPr>
          <w:sz w:val="24"/>
          <w:szCs w:val="24"/>
        </w:rPr>
        <w:t>спортивно-массовой работы, организационно-методической работы, пропаганде физической культуры и спорта.</w:t>
      </w:r>
      <w:r w:rsidR="00203D1E" w:rsidRPr="00807A2E">
        <w:rPr>
          <w:sz w:val="24"/>
          <w:szCs w:val="24"/>
          <w:lang w:eastAsia="ru-RU"/>
        </w:rPr>
        <w:t xml:space="preserve"> Обязанности между членами Совет клуба определяет самостоятельно</w:t>
      </w:r>
      <w:r w:rsidR="00F767C3">
        <w:rPr>
          <w:sz w:val="24"/>
          <w:szCs w:val="24"/>
          <w:lang w:eastAsia="ru-RU"/>
        </w:rPr>
        <w:t>.</w:t>
      </w:r>
    </w:p>
    <w:p w:rsidR="00807A2E" w:rsidRPr="00807A2E" w:rsidRDefault="00153AE2" w:rsidP="0014517A">
      <w:pPr>
        <w:pStyle w:val="a3"/>
        <w:tabs>
          <w:tab w:val="left" w:pos="142"/>
        </w:tabs>
        <w:spacing w:before="0" w:beforeAutospacing="0" w:after="0" w:afterAutospacing="0"/>
        <w:ind w:left="-425"/>
        <w:jc w:val="both"/>
      </w:pPr>
      <w:r w:rsidRPr="00807A2E">
        <w:t xml:space="preserve">5.3. </w:t>
      </w:r>
      <w:r w:rsidR="00807A2E" w:rsidRPr="00807A2E">
        <w:t>Совет клуба:</w:t>
      </w:r>
    </w:p>
    <w:p w:rsidR="00807A2E" w:rsidRPr="00807A2E" w:rsidRDefault="00F767C3" w:rsidP="0014517A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решение о названии </w:t>
      </w:r>
      <w:r w:rsidR="00E3239C"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(если в нем есть необходимость);</w:t>
      </w:r>
    </w:p>
    <w:p w:rsidR="00807A2E" w:rsidRPr="00807A2E" w:rsidRDefault="00F767C3" w:rsidP="0014517A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утверждает символику </w:t>
      </w:r>
      <w:r w:rsidR="00E3239C"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7A2E" w:rsidRPr="00807A2E" w:rsidRDefault="00F767C3" w:rsidP="0014517A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утверждает план работы на год и ежегодный отчет о работе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7A2E" w:rsidRPr="00807A2E" w:rsidRDefault="00F767C3" w:rsidP="0014517A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решения о приеме и исключении членов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7A2E" w:rsidRPr="00807A2E" w:rsidRDefault="00F767C3" w:rsidP="0014517A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проведение общешкольных спортивных мероприятий;</w:t>
      </w:r>
    </w:p>
    <w:p w:rsidR="00807A2E" w:rsidRPr="00807A2E" w:rsidRDefault="00F767C3" w:rsidP="00F767C3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за выполне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плана работы ШСК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заслушивает отчеты членов клуба о выполнении запланированных мероприятий;</w:t>
      </w:r>
    </w:p>
    <w:p w:rsidR="00807A2E" w:rsidRPr="00807A2E" w:rsidRDefault="00F767C3" w:rsidP="00F767C3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систематическое информирование обучающихся и родителей (законных представителей) о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7A2E" w:rsidRPr="00807A2E" w:rsidRDefault="00F767C3" w:rsidP="00F767C3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обобщает накопленный опыт работы и обеспечивает развитие лучших традиций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7A2E" w:rsidRPr="00807A2E" w:rsidRDefault="00F767C3" w:rsidP="00F767C3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готовит предложения руководителю Образовательного учреждения о поощрении членов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="00807A2E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обеспечивших высокие результаты в организационной, физкультурно-оздоровительной и спортивно-массовой работе.</w:t>
      </w:r>
    </w:p>
    <w:p w:rsidR="00153AE2" w:rsidRPr="00807A2E" w:rsidRDefault="00153AE2" w:rsidP="00807A2E">
      <w:pPr>
        <w:pStyle w:val="1"/>
        <w:shd w:val="clear" w:color="auto" w:fill="FFFFFF"/>
        <w:tabs>
          <w:tab w:val="left" w:pos="142"/>
          <w:tab w:val="left" w:pos="701"/>
        </w:tabs>
        <w:ind w:left="-426" w:right="-142"/>
        <w:jc w:val="both"/>
        <w:rPr>
          <w:b/>
          <w:sz w:val="24"/>
          <w:szCs w:val="24"/>
        </w:rPr>
      </w:pPr>
    </w:p>
    <w:p w:rsidR="00153AE2" w:rsidRPr="00807A2E" w:rsidRDefault="00BB59E6" w:rsidP="00807A2E">
      <w:pPr>
        <w:pStyle w:val="1"/>
        <w:shd w:val="clear" w:color="auto" w:fill="FFFFFF"/>
        <w:tabs>
          <w:tab w:val="left" w:pos="142"/>
        </w:tabs>
        <w:ind w:left="-426" w:right="-142"/>
        <w:jc w:val="center"/>
        <w:rPr>
          <w:color w:val="000000"/>
          <w:spacing w:val="-1"/>
          <w:sz w:val="24"/>
          <w:szCs w:val="24"/>
        </w:rPr>
      </w:pPr>
      <w:r w:rsidRPr="00807A2E">
        <w:rPr>
          <w:b/>
          <w:color w:val="000000"/>
          <w:spacing w:val="6"/>
          <w:sz w:val="24"/>
          <w:szCs w:val="24"/>
        </w:rPr>
        <w:t>6</w:t>
      </w:r>
      <w:r w:rsidR="00153AE2" w:rsidRPr="00807A2E">
        <w:rPr>
          <w:b/>
          <w:color w:val="000000"/>
          <w:spacing w:val="6"/>
          <w:sz w:val="24"/>
          <w:szCs w:val="24"/>
        </w:rPr>
        <w:t>. Материально-техническая база</w:t>
      </w:r>
    </w:p>
    <w:p w:rsidR="00153AE2" w:rsidRPr="00807A2E" w:rsidRDefault="00153AE2" w:rsidP="00807A2E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color w:val="000000"/>
          <w:spacing w:val="-1"/>
          <w:sz w:val="24"/>
          <w:szCs w:val="24"/>
        </w:rPr>
      </w:pPr>
    </w:p>
    <w:p w:rsidR="00153AE2" w:rsidRPr="00807A2E" w:rsidRDefault="00BB59E6" w:rsidP="00807A2E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sz w:val="24"/>
          <w:szCs w:val="24"/>
        </w:rPr>
      </w:pPr>
      <w:r w:rsidRPr="00807A2E">
        <w:rPr>
          <w:color w:val="000000"/>
          <w:spacing w:val="-1"/>
          <w:sz w:val="24"/>
          <w:szCs w:val="24"/>
        </w:rPr>
        <w:t>6</w:t>
      </w:r>
      <w:r w:rsidR="00B07CAA" w:rsidRPr="00807A2E">
        <w:rPr>
          <w:color w:val="000000"/>
          <w:spacing w:val="-1"/>
          <w:sz w:val="24"/>
          <w:szCs w:val="24"/>
        </w:rPr>
        <w:t xml:space="preserve">.1. </w:t>
      </w:r>
      <w:r w:rsidR="00153AE2" w:rsidRPr="00807A2E">
        <w:rPr>
          <w:color w:val="000000"/>
          <w:spacing w:val="-1"/>
          <w:sz w:val="24"/>
          <w:szCs w:val="24"/>
        </w:rPr>
        <w:t xml:space="preserve">Для  проведения физкультурно-оздоровительной работы в </w:t>
      </w:r>
      <w:r w:rsidR="00153AE2" w:rsidRPr="00807A2E">
        <w:rPr>
          <w:color w:val="000000"/>
          <w:sz w:val="24"/>
          <w:szCs w:val="24"/>
        </w:rPr>
        <w:t>спортивном клубе</w:t>
      </w:r>
      <w:r w:rsidR="00153AE2" w:rsidRPr="00807A2E">
        <w:rPr>
          <w:color w:val="000000"/>
          <w:spacing w:val="-1"/>
          <w:sz w:val="24"/>
          <w:szCs w:val="24"/>
        </w:rPr>
        <w:t xml:space="preserve">   </w:t>
      </w:r>
      <w:r w:rsidR="00153AE2" w:rsidRPr="00807A2E">
        <w:rPr>
          <w:color w:val="000000"/>
          <w:sz w:val="24"/>
          <w:szCs w:val="24"/>
        </w:rPr>
        <w:t>используются спортивный инвентарь и оборудование, спортивны</w:t>
      </w:r>
      <w:r w:rsidR="00DA50A9" w:rsidRPr="00807A2E">
        <w:rPr>
          <w:color w:val="000000"/>
          <w:sz w:val="24"/>
          <w:szCs w:val="24"/>
        </w:rPr>
        <w:t>й зал</w:t>
      </w:r>
      <w:r w:rsidR="00153AE2" w:rsidRPr="00807A2E">
        <w:rPr>
          <w:color w:val="000000"/>
          <w:sz w:val="24"/>
          <w:szCs w:val="24"/>
        </w:rPr>
        <w:t xml:space="preserve"> и спортивн</w:t>
      </w:r>
      <w:r w:rsidR="00DA50A9" w:rsidRPr="00807A2E">
        <w:rPr>
          <w:color w:val="000000"/>
          <w:sz w:val="24"/>
          <w:szCs w:val="24"/>
        </w:rPr>
        <w:t>ая</w:t>
      </w:r>
      <w:r w:rsidR="00153AE2" w:rsidRPr="00807A2E">
        <w:rPr>
          <w:color w:val="000000"/>
          <w:sz w:val="24"/>
          <w:szCs w:val="24"/>
        </w:rPr>
        <w:t xml:space="preserve"> площадк</w:t>
      </w:r>
      <w:r w:rsidR="00DA50A9" w:rsidRPr="00807A2E">
        <w:rPr>
          <w:color w:val="000000"/>
          <w:sz w:val="24"/>
          <w:szCs w:val="24"/>
        </w:rPr>
        <w:t>а</w:t>
      </w:r>
      <w:r w:rsidR="00153AE2" w:rsidRPr="00807A2E">
        <w:rPr>
          <w:color w:val="000000"/>
          <w:sz w:val="24"/>
          <w:szCs w:val="24"/>
        </w:rPr>
        <w:t>, на базе которых создан клуб, а также другие спортивные сооружения, которые имеют разрешение на организацию и проведение физкультурно-оздоровительных и спортивно-массовых мероприятий.</w:t>
      </w:r>
    </w:p>
    <w:p w:rsidR="00B07CAA" w:rsidRPr="00807A2E" w:rsidRDefault="00BB59E6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07CAA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.2. Так как Школьный спортивный клуб не является юридическим лицом, он не может наделяться обособленным имуществом.</w:t>
      </w:r>
    </w:p>
    <w:p w:rsidR="00B07CAA" w:rsidRPr="00807A2E" w:rsidRDefault="00BB59E6" w:rsidP="00807A2E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07CAA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.3. Школьный спортивный клуб имеет финансовое обеспечение в рамках единой сметы Образовательного учреждения. Текущие расходы Школьного спортивного клуба планируются по смете Образовательного учреждения и оплачиваются из бюджетных и внебюджетных финансовых средств.</w:t>
      </w:r>
    </w:p>
    <w:p w:rsidR="00153AE2" w:rsidRPr="00807A2E" w:rsidRDefault="00153AE2" w:rsidP="00807A2E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sz w:val="24"/>
          <w:szCs w:val="24"/>
        </w:rPr>
      </w:pPr>
    </w:p>
    <w:p w:rsidR="00153AE2" w:rsidRPr="00807A2E" w:rsidRDefault="00006C25" w:rsidP="00072505">
      <w:pPr>
        <w:pStyle w:val="1"/>
        <w:shd w:val="clear" w:color="auto" w:fill="FFFFFF"/>
        <w:tabs>
          <w:tab w:val="left" w:pos="142"/>
        </w:tabs>
        <w:ind w:left="-426" w:right="-142"/>
        <w:jc w:val="center"/>
        <w:rPr>
          <w:color w:val="000000"/>
          <w:sz w:val="24"/>
          <w:szCs w:val="24"/>
        </w:rPr>
      </w:pPr>
      <w:r w:rsidRPr="00807A2E">
        <w:rPr>
          <w:b/>
          <w:color w:val="000000"/>
          <w:spacing w:val="2"/>
          <w:sz w:val="24"/>
          <w:szCs w:val="24"/>
        </w:rPr>
        <w:t>7</w:t>
      </w:r>
      <w:r w:rsidR="00153AE2" w:rsidRPr="00807A2E">
        <w:rPr>
          <w:b/>
          <w:color w:val="000000"/>
          <w:spacing w:val="2"/>
          <w:sz w:val="24"/>
          <w:szCs w:val="24"/>
        </w:rPr>
        <w:t>. Права и обязанности воспитанников</w:t>
      </w:r>
      <w:r w:rsidR="00153AE2" w:rsidRPr="00807A2E">
        <w:rPr>
          <w:color w:val="000000"/>
          <w:sz w:val="24"/>
          <w:szCs w:val="24"/>
        </w:rPr>
        <w:t xml:space="preserve"> </w:t>
      </w:r>
      <w:r w:rsidR="00153AE2" w:rsidRPr="00807A2E">
        <w:rPr>
          <w:b/>
          <w:color w:val="000000"/>
          <w:sz w:val="24"/>
          <w:szCs w:val="24"/>
        </w:rPr>
        <w:t>спортивного клуба</w:t>
      </w:r>
    </w:p>
    <w:p w:rsidR="00153AE2" w:rsidRPr="00807A2E" w:rsidRDefault="00153AE2" w:rsidP="00072505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color w:val="000000"/>
          <w:sz w:val="24"/>
          <w:szCs w:val="24"/>
        </w:rPr>
      </w:pPr>
    </w:p>
    <w:p w:rsidR="00153AE2" w:rsidRPr="00807A2E" w:rsidRDefault="00006C25" w:rsidP="00072505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color w:val="000000"/>
          <w:spacing w:val="1"/>
          <w:sz w:val="24"/>
          <w:szCs w:val="24"/>
        </w:rPr>
      </w:pPr>
      <w:r w:rsidRPr="00807A2E">
        <w:rPr>
          <w:color w:val="000000"/>
          <w:sz w:val="24"/>
          <w:szCs w:val="24"/>
        </w:rPr>
        <w:t>7</w:t>
      </w:r>
      <w:r w:rsidR="00153AE2" w:rsidRPr="00807A2E">
        <w:rPr>
          <w:color w:val="000000"/>
          <w:sz w:val="24"/>
          <w:szCs w:val="24"/>
        </w:rPr>
        <w:t>.1.  Воспитанники спортивного клуба имеют право:</w:t>
      </w:r>
    </w:p>
    <w:p w:rsidR="00153AE2" w:rsidRPr="00807A2E" w:rsidRDefault="00006C25" w:rsidP="00072505">
      <w:pPr>
        <w:pStyle w:val="1"/>
        <w:shd w:val="clear" w:color="auto" w:fill="FFFFFF"/>
        <w:tabs>
          <w:tab w:val="left" w:pos="142"/>
          <w:tab w:val="left" w:pos="408"/>
        </w:tabs>
        <w:ind w:left="-426" w:right="-142"/>
        <w:jc w:val="both"/>
        <w:rPr>
          <w:color w:val="000000"/>
          <w:spacing w:val="1"/>
          <w:sz w:val="24"/>
          <w:szCs w:val="24"/>
        </w:rPr>
      </w:pPr>
      <w:r w:rsidRPr="00807A2E">
        <w:rPr>
          <w:color w:val="000000"/>
          <w:spacing w:val="1"/>
          <w:sz w:val="24"/>
          <w:szCs w:val="24"/>
        </w:rPr>
        <w:t xml:space="preserve">- </w:t>
      </w:r>
      <w:r w:rsidR="00153AE2" w:rsidRPr="00807A2E">
        <w:rPr>
          <w:color w:val="000000"/>
          <w:spacing w:val="1"/>
          <w:sz w:val="24"/>
          <w:szCs w:val="24"/>
        </w:rPr>
        <w:t xml:space="preserve">бесплатно </w:t>
      </w:r>
      <w:r w:rsidR="003C0AB3" w:rsidRPr="00807A2E">
        <w:rPr>
          <w:color w:val="000000"/>
          <w:spacing w:val="1"/>
          <w:sz w:val="24"/>
          <w:szCs w:val="24"/>
        </w:rPr>
        <w:t xml:space="preserve">посещать спортивные секции, </w:t>
      </w:r>
      <w:r w:rsidR="00153AE2" w:rsidRPr="00807A2E">
        <w:rPr>
          <w:color w:val="000000"/>
          <w:spacing w:val="1"/>
          <w:sz w:val="24"/>
          <w:szCs w:val="24"/>
        </w:rPr>
        <w:t xml:space="preserve">пользоваться спортивным инвентарем, оборудованием </w:t>
      </w:r>
      <w:r w:rsidR="00153AE2" w:rsidRPr="00807A2E">
        <w:rPr>
          <w:color w:val="000000"/>
          <w:sz w:val="24"/>
          <w:szCs w:val="24"/>
        </w:rPr>
        <w:t>сооружениями, а также методическими пособиями;</w:t>
      </w:r>
    </w:p>
    <w:p w:rsidR="003C0AB3" w:rsidRPr="00807A2E" w:rsidRDefault="00006C25" w:rsidP="00072505">
      <w:pPr>
        <w:pStyle w:val="1"/>
        <w:shd w:val="clear" w:color="auto" w:fill="FFFFFF"/>
        <w:tabs>
          <w:tab w:val="left" w:pos="142"/>
          <w:tab w:val="left" w:pos="355"/>
        </w:tabs>
        <w:ind w:left="-426" w:right="-142"/>
        <w:jc w:val="both"/>
        <w:rPr>
          <w:color w:val="000000"/>
          <w:sz w:val="24"/>
          <w:szCs w:val="24"/>
        </w:rPr>
      </w:pPr>
      <w:r w:rsidRPr="00807A2E">
        <w:rPr>
          <w:color w:val="000000"/>
          <w:sz w:val="24"/>
          <w:szCs w:val="24"/>
        </w:rPr>
        <w:t xml:space="preserve">- </w:t>
      </w:r>
      <w:r w:rsidR="003C0AB3" w:rsidRPr="00807A2E">
        <w:rPr>
          <w:color w:val="000000"/>
          <w:sz w:val="24"/>
          <w:szCs w:val="24"/>
        </w:rPr>
        <w:t>принимать активное участие в спортивных и физкультурно-оздоровительных мероприятиях школы;</w:t>
      </w:r>
    </w:p>
    <w:p w:rsidR="00153AE2" w:rsidRPr="00807A2E" w:rsidRDefault="00006C25" w:rsidP="00072505">
      <w:pPr>
        <w:pStyle w:val="1"/>
        <w:shd w:val="clear" w:color="auto" w:fill="FFFFFF"/>
        <w:tabs>
          <w:tab w:val="left" w:pos="142"/>
          <w:tab w:val="left" w:pos="355"/>
        </w:tabs>
        <w:ind w:left="-426" w:right="-142"/>
        <w:jc w:val="both"/>
        <w:rPr>
          <w:color w:val="000000"/>
          <w:sz w:val="24"/>
          <w:szCs w:val="24"/>
        </w:rPr>
      </w:pPr>
      <w:r w:rsidRPr="00807A2E">
        <w:rPr>
          <w:color w:val="000000"/>
          <w:spacing w:val="-1"/>
          <w:sz w:val="24"/>
          <w:szCs w:val="24"/>
        </w:rPr>
        <w:t xml:space="preserve">- </w:t>
      </w:r>
      <w:r w:rsidR="00153AE2" w:rsidRPr="00807A2E">
        <w:rPr>
          <w:color w:val="000000"/>
          <w:spacing w:val="-1"/>
          <w:sz w:val="24"/>
          <w:szCs w:val="24"/>
        </w:rPr>
        <w:t xml:space="preserve">избирать и быть избранным в Совет </w:t>
      </w:r>
      <w:r w:rsidR="00795300" w:rsidRPr="00807A2E">
        <w:rPr>
          <w:color w:val="000000"/>
          <w:spacing w:val="-1"/>
          <w:sz w:val="24"/>
          <w:szCs w:val="24"/>
        </w:rPr>
        <w:t xml:space="preserve">школьного </w:t>
      </w:r>
      <w:r w:rsidR="00153AE2" w:rsidRPr="00807A2E">
        <w:rPr>
          <w:color w:val="000000"/>
          <w:spacing w:val="3"/>
          <w:sz w:val="24"/>
          <w:szCs w:val="24"/>
        </w:rPr>
        <w:t xml:space="preserve">спортивного </w:t>
      </w:r>
      <w:r w:rsidR="00153AE2" w:rsidRPr="00807A2E">
        <w:rPr>
          <w:color w:val="000000"/>
          <w:spacing w:val="-3"/>
          <w:sz w:val="24"/>
          <w:szCs w:val="24"/>
        </w:rPr>
        <w:t>клуба</w:t>
      </w:r>
      <w:r w:rsidR="00153AE2" w:rsidRPr="00807A2E">
        <w:rPr>
          <w:color w:val="000000"/>
          <w:spacing w:val="-1"/>
          <w:sz w:val="24"/>
          <w:szCs w:val="24"/>
        </w:rPr>
        <w:t>;</w:t>
      </w:r>
    </w:p>
    <w:p w:rsidR="00153AE2" w:rsidRPr="00807A2E" w:rsidRDefault="00006C25" w:rsidP="00072505">
      <w:pPr>
        <w:pStyle w:val="1"/>
        <w:shd w:val="clear" w:color="auto" w:fill="FFFFFF"/>
        <w:tabs>
          <w:tab w:val="left" w:pos="142"/>
          <w:tab w:val="left" w:pos="355"/>
        </w:tabs>
        <w:ind w:left="-426" w:right="-142"/>
        <w:jc w:val="both"/>
        <w:rPr>
          <w:color w:val="000000"/>
          <w:sz w:val="24"/>
          <w:szCs w:val="24"/>
        </w:rPr>
      </w:pPr>
      <w:r w:rsidRPr="00807A2E">
        <w:rPr>
          <w:color w:val="000000"/>
          <w:sz w:val="24"/>
          <w:szCs w:val="24"/>
        </w:rPr>
        <w:t xml:space="preserve">- </w:t>
      </w:r>
      <w:r w:rsidR="00153AE2" w:rsidRPr="00807A2E">
        <w:rPr>
          <w:color w:val="000000"/>
          <w:sz w:val="24"/>
          <w:szCs w:val="24"/>
        </w:rPr>
        <w:t>вносить предложения по совершенствованию работы спортивного клуба.</w:t>
      </w:r>
    </w:p>
    <w:p w:rsidR="00153AE2" w:rsidRPr="00807A2E" w:rsidRDefault="00006C25" w:rsidP="00072505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color w:val="000000"/>
          <w:sz w:val="24"/>
          <w:szCs w:val="24"/>
        </w:rPr>
      </w:pPr>
      <w:r w:rsidRPr="00807A2E">
        <w:rPr>
          <w:color w:val="000000"/>
          <w:sz w:val="24"/>
          <w:szCs w:val="24"/>
        </w:rPr>
        <w:t>7</w:t>
      </w:r>
      <w:r w:rsidR="00153AE2" w:rsidRPr="00807A2E">
        <w:rPr>
          <w:color w:val="000000"/>
          <w:sz w:val="24"/>
          <w:szCs w:val="24"/>
        </w:rPr>
        <w:t>.2. Воспитанник  спортивного клуба обязан соблюдать:</w:t>
      </w:r>
    </w:p>
    <w:p w:rsidR="0014517A" w:rsidRDefault="00006C25" w:rsidP="00072505">
      <w:pPr>
        <w:pStyle w:val="1"/>
        <w:shd w:val="clear" w:color="auto" w:fill="FFFFFF"/>
        <w:tabs>
          <w:tab w:val="left" w:pos="142"/>
          <w:tab w:val="left" w:pos="355"/>
        </w:tabs>
        <w:ind w:left="-426" w:right="-142"/>
        <w:jc w:val="both"/>
        <w:rPr>
          <w:sz w:val="24"/>
          <w:szCs w:val="24"/>
          <w:lang w:eastAsia="ru-RU"/>
        </w:rPr>
      </w:pPr>
      <w:r w:rsidRPr="00807A2E">
        <w:rPr>
          <w:color w:val="000000"/>
          <w:sz w:val="24"/>
          <w:szCs w:val="24"/>
        </w:rPr>
        <w:t xml:space="preserve">- </w:t>
      </w:r>
      <w:r w:rsidR="00153AE2" w:rsidRPr="00807A2E">
        <w:rPr>
          <w:color w:val="000000"/>
          <w:sz w:val="24"/>
          <w:szCs w:val="24"/>
        </w:rPr>
        <w:t>установленный порядок;</w:t>
      </w:r>
      <w:r w:rsidR="001A4CAE" w:rsidRPr="00807A2E">
        <w:rPr>
          <w:sz w:val="24"/>
          <w:szCs w:val="24"/>
          <w:lang w:eastAsia="ru-RU"/>
        </w:rPr>
        <w:t xml:space="preserve"> </w:t>
      </w:r>
    </w:p>
    <w:p w:rsidR="00153AE2" w:rsidRPr="00807A2E" w:rsidRDefault="0014517A" w:rsidP="00072505">
      <w:pPr>
        <w:pStyle w:val="1"/>
        <w:shd w:val="clear" w:color="auto" w:fill="FFFFFF"/>
        <w:tabs>
          <w:tab w:val="left" w:pos="142"/>
          <w:tab w:val="left" w:pos="355"/>
        </w:tabs>
        <w:ind w:left="-426" w:right="-142"/>
        <w:jc w:val="both"/>
        <w:rPr>
          <w:color w:val="000000"/>
          <w:sz w:val="24"/>
          <w:szCs w:val="24"/>
        </w:rPr>
      </w:pPr>
      <w:r>
        <w:rPr>
          <w:sz w:val="24"/>
          <w:szCs w:val="24"/>
          <w:lang w:eastAsia="ru-RU"/>
        </w:rPr>
        <w:t>- с</w:t>
      </w:r>
      <w:r w:rsidR="001A4CAE" w:rsidRPr="00807A2E">
        <w:rPr>
          <w:sz w:val="24"/>
          <w:szCs w:val="24"/>
          <w:lang w:eastAsia="ru-RU"/>
        </w:rPr>
        <w:t>облюдать Положение о Школьном спортивном клубе</w:t>
      </w:r>
      <w:r>
        <w:rPr>
          <w:sz w:val="24"/>
          <w:szCs w:val="24"/>
          <w:lang w:eastAsia="ru-RU"/>
        </w:rPr>
        <w:t>;</w:t>
      </w:r>
    </w:p>
    <w:p w:rsidR="00153AE2" w:rsidRPr="00807A2E" w:rsidRDefault="00006C25" w:rsidP="00072505">
      <w:pPr>
        <w:pStyle w:val="1"/>
        <w:shd w:val="clear" w:color="auto" w:fill="FFFFFF"/>
        <w:tabs>
          <w:tab w:val="left" w:pos="142"/>
          <w:tab w:val="left" w:pos="355"/>
        </w:tabs>
        <w:ind w:left="-426" w:right="-142"/>
        <w:jc w:val="both"/>
        <w:rPr>
          <w:color w:val="000000"/>
          <w:sz w:val="24"/>
          <w:szCs w:val="24"/>
        </w:rPr>
      </w:pPr>
      <w:r w:rsidRPr="00807A2E">
        <w:rPr>
          <w:color w:val="000000"/>
          <w:sz w:val="24"/>
          <w:szCs w:val="24"/>
        </w:rPr>
        <w:t xml:space="preserve">- </w:t>
      </w:r>
      <w:r w:rsidR="00153AE2" w:rsidRPr="00807A2E">
        <w:rPr>
          <w:color w:val="000000"/>
          <w:sz w:val="24"/>
          <w:szCs w:val="24"/>
        </w:rPr>
        <w:t>соблюдать правила техники безопасности при проведении занятий;</w:t>
      </w:r>
    </w:p>
    <w:p w:rsidR="00153AE2" w:rsidRPr="00807A2E" w:rsidRDefault="00006C25" w:rsidP="00072505">
      <w:pPr>
        <w:pStyle w:val="1"/>
        <w:shd w:val="clear" w:color="auto" w:fill="FFFFFF"/>
        <w:tabs>
          <w:tab w:val="left" w:pos="142"/>
          <w:tab w:val="left" w:pos="355"/>
        </w:tabs>
        <w:ind w:left="-426" w:right="-142"/>
        <w:jc w:val="both"/>
        <w:rPr>
          <w:color w:val="000000"/>
          <w:sz w:val="24"/>
          <w:szCs w:val="24"/>
        </w:rPr>
      </w:pPr>
      <w:r w:rsidRPr="00807A2E">
        <w:rPr>
          <w:color w:val="000000"/>
          <w:sz w:val="24"/>
          <w:szCs w:val="24"/>
        </w:rPr>
        <w:t xml:space="preserve">- </w:t>
      </w:r>
      <w:r w:rsidR="00153AE2" w:rsidRPr="00807A2E">
        <w:rPr>
          <w:color w:val="000000"/>
          <w:sz w:val="24"/>
          <w:szCs w:val="24"/>
        </w:rPr>
        <w:t>бережно относиться к имуществу и спортивному инвентарю;</w:t>
      </w:r>
    </w:p>
    <w:p w:rsidR="00153AE2" w:rsidRPr="00807A2E" w:rsidRDefault="00006C25" w:rsidP="00072505">
      <w:pPr>
        <w:pStyle w:val="1"/>
        <w:shd w:val="clear" w:color="auto" w:fill="FFFFFF"/>
        <w:tabs>
          <w:tab w:val="left" w:pos="142"/>
          <w:tab w:val="left" w:pos="355"/>
        </w:tabs>
        <w:ind w:left="-426" w:right="-142"/>
        <w:jc w:val="both"/>
        <w:rPr>
          <w:color w:val="000000"/>
          <w:spacing w:val="2"/>
          <w:sz w:val="24"/>
          <w:szCs w:val="24"/>
        </w:rPr>
      </w:pPr>
      <w:r w:rsidRPr="00807A2E">
        <w:rPr>
          <w:color w:val="000000"/>
          <w:sz w:val="24"/>
          <w:szCs w:val="24"/>
        </w:rPr>
        <w:t xml:space="preserve">- </w:t>
      </w:r>
      <w:r w:rsidR="00711DD5" w:rsidRPr="00807A2E">
        <w:rPr>
          <w:color w:val="000000"/>
          <w:sz w:val="24"/>
          <w:szCs w:val="24"/>
        </w:rPr>
        <w:t>рекомендации врача по вопросам самоконтроля состояния здоровья;</w:t>
      </w:r>
    </w:p>
    <w:p w:rsidR="00711DD5" w:rsidRPr="00807A2E" w:rsidRDefault="00711DD5" w:rsidP="00807A2E">
      <w:pPr>
        <w:pStyle w:val="1"/>
        <w:shd w:val="clear" w:color="auto" w:fill="FFFFFF"/>
        <w:tabs>
          <w:tab w:val="left" w:pos="142"/>
          <w:tab w:val="left" w:pos="355"/>
        </w:tabs>
        <w:ind w:left="-426" w:right="-142"/>
        <w:jc w:val="both"/>
        <w:rPr>
          <w:b/>
          <w:color w:val="000000"/>
          <w:spacing w:val="2"/>
          <w:sz w:val="24"/>
          <w:szCs w:val="24"/>
        </w:rPr>
      </w:pPr>
    </w:p>
    <w:p w:rsidR="00153AE2" w:rsidRPr="00807A2E" w:rsidRDefault="00006C25" w:rsidP="00807A2E">
      <w:pPr>
        <w:pStyle w:val="1"/>
        <w:shd w:val="clear" w:color="auto" w:fill="FFFFFF"/>
        <w:tabs>
          <w:tab w:val="left" w:pos="142"/>
        </w:tabs>
        <w:ind w:left="-426" w:right="-142"/>
        <w:jc w:val="center"/>
        <w:rPr>
          <w:color w:val="000000"/>
          <w:spacing w:val="6"/>
          <w:sz w:val="24"/>
          <w:szCs w:val="24"/>
        </w:rPr>
      </w:pPr>
      <w:r w:rsidRPr="00807A2E">
        <w:rPr>
          <w:b/>
          <w:color w:val="000000"/>
          <w:spacing w:val="2"/>
          <w:sz w:val="24"/>
          <w:szCs w:val="24"/>
        </w:rPr>
        <w:t>8</w:t>
      </w:r>
      <w:r w:rsidR="00153AE2" w:rsidRPr="00807A2E">
        <w:rPr>
          <w:b/>
          <w:color w:val="000000"/>
          <w:spacing w:val="2"/>
          <w:sz w:val="24"/>
          <w:szCs w:val="24"/>
        </w:rPr>
        <w:t>. Документация клуба, учет и отчетность</w:t>
      </w:r>
    </w:p>
    <w:p w:rsidR="00153AE2" w:rsidRPr="00807A2E" w:rsidRDefault="00153AE2" w:rsidP="00807A2E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color w:val="000000"/>
          <w:spacing w:val="6"/>
          <w:sz w:val="24"/>
          <w:szCs w:val="24"/>
        </w:rPr>
      </w:pPr>
    </w:p>
    <w:p w:rsidR="00153AE2" w:rsidRPr="00807A2E" w:rsidRDefault="00E3239C" w:rsidP="004D00D5">
      <w:pPr>
        <w:pStyle w:val="1"/>
        <w:shd w:val="clear" w:color="auto" w:fill="FFFFFF"/>
        <w:tabs>
          <w:tab w:val="left" w:pos="142"/>
        </w:tabs>
        <w:ind w:left="-426" w:right="-142"/>
        <w:jc w:val="both"/>
        <w:rPr>
          <w:color w:val="000000"/>
          <w:spacing w:val="-1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8</w:t>
      </w:r>
      <w:r w:rsidR="00153AE2" w:rsidRPr="00807A2E">
        <w:rPr>
          <w:color w:val="000000"/>
          <w:spacing w:val="6"/>
          <w:sz w:val="24"/>
          <w:szCs w:val="24"/>
        </w:rPr>
        <w:t xml:space="preserve">.1. В своей деятельности </w:t>
      </w:r>
      <w:r w:rsidR="00FB09B9">
        <w:rPr>
          <w:color w:val="000000"/>
          <w:sz w:val="24"/>
          <w:szCs w:val="24"/>
        </w:rPr>
        <w:t>ШСК</w:t>
      </w:r>
      <w:r w:rsidR="00153AE2" w:rsidRPr="00807A2E">
        <w:rPr>
          <w:color w:val="000000"/>
          <w:spacing w:val="6"/>
          <w:sz w:val="24"/>
          <w:szCs w:val="24"/>
        </w:rPr>
        <w:t xml:space="preserve"> руководствуется планом работы</w:t>
      </w:r>
      <w:r w:rsidR="00FB09B9">
        <w:rPr>
          <w:color w:val="000000"/>
          <w:spacing w:val="6"/>
          <w:sz w:val="24"/>
          <w:szCs w:val="24"/>
        </w:rPr>
        <w:t xml:space="preserve"> ШСК</w:t>
      </w:r>
      <w:r w:rsidR="004D00D5">
        <w:rPr>
          <w:color w:val="000000"/>
          <w:spacing w:val="6"/>
          <w:sz w:val="24"/>
          <w:szCs w:val="24"/>
        </w:rPr>
        <w:t xml:space="preserve">, составленным на </w:t>
      </w:r>
      <w:r w:rsidR="004D00D5" w:rsidRPr="00807A2E">
        <w:rPr>
          <w:color w:val="000000"/>
          <w:spacing w:val="-1"/>
          <w:sz w:val="24"/>
          <w:szCs w:val="24"/>
        </w:rPr>
        <w:lastRenderedPageBreak/>
        <w:t>учебный год</w:t>
      </w:r>
      <w:r w:rsidR="004D00D5">
        <w:rPr>
          <w:color w:val="000000"/>
          <w:spacing w:val="6"/>
          <w:sz w:val="24"/>
          <w:szCs w:val="24"/>
        </w:rPr>
        <w:t>.</w:t>
      </w:r>
    </w:p>
    <w:p w:rsidR="00153AE2" w:rsidRPr="00807A2E" w:rsidRDefault="00E3239C" w:rsidP="00807A2E">
      <w:pPr>
        <w:pStyle w:val="1"/>
        <w:shd w:val="clear" w:color="auto" w:fill="FFFFFF"/>
        <w:tabs>
          <w:tab w:val="left" w:pos="0"/>
          <w:tab w:val="left" w:pos="142"/>
          <w:tab w:val="left" w:pos="284"/>
        </w:tabs>
        <w:ind w:left="-426" w:right="-142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8</w:t>
      </w:r>
      <w:r w:rsidR="00153AE2" w:rsidRPr="00807A2E">
        <w:rPr>
          <w:color w:val="000000"/>
          <w:spacing w:val="-1"/>
          <w:sz w:val="24"/>
          <w:szCs w:val="24"/>
        </w:rPr>
        <w:t xml:space="preserve">.2.  </w:t>
      </w:r>
      <w:r w:rsidR="00183E2F">
        <w:rPr>
          <w:color w:val="000000"/>
          <w:spacing w:val="-1"/>
          <w:sz w:val="24"/>
          <w:szCs w:val="24"/>
        </w:rPr>
        <w:t>Совет спортивного к</w:t>
      </w:r>
      <w:r w:rsidR="00153AE2" w:rsidRPr="00807A2E">
        <w:rPr>
          <w:color w:val="000000"/>
          <w:spacing w:val="-1"/>
          <w:sz w:val="24"/>
          <w:szCs w:val="24"/>
        </w:rPr>
        <w:t>луб</w:t>
      </w:r>
      <w:r w:rsidR="00183E2F">
        <w:rPr>
          <w:color w:val="000000"/>
          <w:spacing w:val="-1"/>
          <w:sz w:val="24"/>
          <w:szCs w:val="24"/>
        </w:rPr>
        <w:t>а школы ведет</w:t>
      </w:r>
      <w:r w:rsidR="00153AE2" w:rsidRPr="00807A2E">
        <w:rPr>
          <w:color w:val="000000"/>
          <w:spacing w:val="-1"/>
          <w:sz w:val="24"/>
          <w:szCs w:val="24"/>
        </w:rPr>
        <w:t xml:space="preserve"> следующая документация:</w:t>
      </w:r>
    </w:p>
    <w:p w:rsidR="006E56A5" w:rsidRDefault="006E56A5" w:rsidP="00E3239C">
      <w:pPr>
        <w:pStyle w:val="1"/>
        <w:shd w:val="clear" w:color="auto" w:fill="FFFFFF"/>
        <w:tabs>
          <w:tab w:val="left" w:pos="142"/>
        </w:tabs>
        <w:ind w:left="-426" w:right="-142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план работы ШСК </w:t>
      </w:r>
      <w:r w:rsidRPr="00807A2E">
        <w:rPr>
          <w:color w:val="000000"/>
          <w:spacing w:val="-1"/>
          <w:sz w:val="24"/>
          <w:szCs w:val="24"/>
        </w:rPr>
        <w:t xml:space="preserve">на учебный год; </w:t>
      </w:r>
    </w:p>
    <w:p w:rsidR="00153AE2" w:rsidRDefault="00E3239C" w:rsidP="00E3239C">
      <w:pPr>
        <w:pStyle w:val="1"/>
        <w:shd w:val="clear" w:color="auto" w:fill="FFFFFF"/>
        <w:tabs>
          <w:tab w:val="left" w:pos="142"/>
        </w:tabs>
        <w:ind w:left="-426" w:right="-142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153AE2" w:rsidRPr="00807A2E">
        <w:rPr>
          <w:color w:val="000000"/>
          <w:spacing w:val="-1"/>
          <w:sz w:val="24"/>
          <w:szCs w:val="24"/>
        </w:rPr>
        <w:t>журнал учета работы спортивного клуба шко</w:t>
      </w:r>
      <w:r w:rsidR="006E56A5">
        <w:rPr>
          <w:color w:val="000000"/>
          <w:spacing w:val="-1"/>
          <w:sz w:val="24"/>
          <w:szCs w:val="24"/>
        </w:rPr>
        <w:t>лы;</w:t>
      </w:r>
    </w:p>
    <w:p w:rsidR="006E56A5" w:rsidRPr="00807A2E" w:rsidRDefault="006E56A5" w:rsidP="00E3239C">
      <w:pPr>
        <w:pStyle w:val="1"/>
        <w:shd w:val="clear" w:color="auto" w:fill="FFFFFF"/>
        <w:tabs>
          <w:tab w:val="left" w:pos="142"/>
        </w:tabs>
        <w:ind w:left="-426" w:right="-142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 протоколы заседаний ШСК;</w:t>
      </w:r>
    </w:p>
    <w:p w:rsidR="00153AE2" w:rsidRPr="00807A2E" w:rsidRDefault="006E56A5" w:rsidP="006E56A5">
      <w:pPr>
        <w:pStyle w:val="1"/>
        <w:shd w:val="clear" w:color="auto" w:fill="FFFFFF"/>
        <w:tabs>
          <w:tab w:val="left" w:pos="142"/>
          <w:tab w:val="left" w:pos="426"/>
        </w:tabs>
        <w:ind w:left="-426" w:right="-142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дневник спортивных достижений </w:t>
      </w:r>
      <w:r w:rsidR="00153AE2" w:rsidRPr="00807A2E">
        <w:rPr>
          <w:color w:val="000000"/>
          <w:spacing w:val="-1"/>
          <w:sz w:val="24"/>
          <w:szCs w:val="24"/>
        </w:rPr>
        <w:t>учащихся школы.</w:t>
      </w:r>
    </w:p>
    <w:p w:rsidR="00E3239C" w:rsidRDefault="00E3239C" w:rsidP="00E3239C">
      <w:pPr>
        <w:pStyle w:val="1"/>
        <w:shd w:val="clear" w:color="auto" w:fill="FFFFFF"/>
        <w:tabs>
          <w:tab w:val="left" w:pos="0"/>
          <w:tab w:val="left" w:pos="142"/>
        </w:tabs>
        <w:ind w:left="-426" w:right="-142"/>
        <w:jc w:val="center"/>
        <w:rPr>
          <w:color w:val="000000"/>
          <w:spacing w:val="-1"/>
          <w:sz w:val="24"/>
          <w:szCs w:val="24"/>
        </w:rPr>
      </w:pPr>
    </w:p>
    <w:p w:rsidR="00A95148" w:rsidRDefault="00807A2E" w:rsidP="00E3239C">
      <w:pPr>
        <w:pStyle w:val="1"/>
        <w:shd w:val="clear" w:color="auto" w:fill="FFFFFF"/>
        <w:tabs>
          <w:tab w:val="left" w:pos="0"/>
          <w:tab w:val="left" w:pos="142"/>
        </w:tabs>
        <w:ind w:left="-426" w:right="-142"/>
        <w:jc w:val="center"/>
        <w:rPr>
          <w:b/>
          <w:sz w:val="24"/>
          <w:szCs w:val="24"/>
          <w:lang w:eastAsia="ru-RU"/>
        </w:rPr>
      </w:pPr>
      <w:r w:rsidRPr="00807A2E">
        <w:rPr>
          <w:b/>
          <w:sz w:val="24"/>
          <w:szCs w:val="24"/>
          <w:lang w:eastAsia="ru-RU"/>
        </w:rPr>
        <w:t>9</w:t>
      </w:r>
      <w:r w:rsidR="00A95148" w:rsidRPr="00807A2E">
        <w:rPr>
          <w:b/>
          <w:sz w:val="24"/>
          <w:szCs w:val="24"/>
          <w:lang w:eastAsia="ru-RU"/>
        </w:rPr>
        <w:t>. Ответственность</w:t>
      </w:r>
    </w:p>
    <w:p w:rsidR="004D00D5" w:rsidRPr="00807A2E" w:rsidRDefault="004D00D5" w:rsidP="00E3239C">
      <w:pPr>
        <w:pStyle w:val="1"/>
        <w:shd w:val="clear" w:color="auto" w:fill="FFFFFF"/>
        <w:tabs>
          <w:tab w:val="left" w:pos="0"/>
          <w:tab w:val="left" w:pos="142"/>
        </w:tabs>
        <w:ind w:left="-426" w:right="-142"/>
        <w:jc w:val="center"/>
        <w:rPr>
          <w:sz w:val="24"/>
          <w:szCs w:val="24"/>
          <w:lang w:eastAsia="ru-RU"/>
        </w:rPr>
      </w:pPr>
    </w:p>
    <w:p w:rsidR="00A95148" w:rsidRPr="00807A2E" w:rsidRDefault="00807A2E" w:rsidP="004D00D5">
      <w:pPr>
        <w:tabs>
          <w:tab w:val="left" w:pos="142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95148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 Ответственность за качество выполнения возложенных настоящим Положением на </w:t>
      </w:r>
      <w:r w:rsidR="00183E2F"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="00A95148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целей, задач и функций, выполнение плана работы по всем направлениям деятельности, сохранность оборудования и спортивного инвентаря, а так же за создание условий для эффективной работы педагогических работников несет Совет клуба и президент Школьного спортивного клуба.</w:t>
      </w:r>
    </w:p>
    <w:p w:rsidR="00A95148" w:rsidRPr="00807A2E" w:rsidRDefault="00807A2E" w:rsidP="004D00D5">
      <w:pPr>
        <w:tabs>
          <w:tab w:val="left" w:pos="142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95148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Каждый педагог </w:t>
      </w:r>
      <w:r w:rsidR="00183E2F">
        <w:rPr>
          <w:rFonts w:ascii="Times New Roman" w:eastAsia="Times New Roman" w:hAnsi="Times New Roman" w:cs="Times New Roman"/>
          <w:sz w:val="24"/>
          <w:szCs w:val="24"/>
          <w:lang w:eastAsia="ru-RU"/>
        </w:rPr>
        <w:t>ШСК</w:t>
      </w:r>
      <w:r w:rsidR="00A95148" w:rsidRPr="00807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несет ответственность за качество выполнения работ, а также жизнь и здоровье обучающихся, сохранность оборудования и спортивного инвентаря. </w:t>
      </w:r>
    </w:p>
    <w:sectPr w:rsidR="00A95148" w:rsidRPr="00807A2E" w:rsidSect="0014517A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2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54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  <w:sz w:val="24"/>
        <w:szCs w:val="24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  <w:spacing w:val="-1"/>
        <w:sz w:val="24"/>
        <w:szCs w:val="24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7">
    <w:nsid w:val="00000008"/>
    <w:multiLevelType w:val="singleLevel"/>
    <w:tmpl w:val="00000008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pacing w:val="-3"/>
        <w:sz w:val="24"/>
        <w:szCs w:val="24"/>
      </w:r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9">
    <w:nsid w:val="0000000A"/>
    <w:multiLevelType w:val="multilevel"/>
    <w:tmpl w:val="70723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3741A08"/>
    <w:multiLevelType w:val="multilevel"/>
    <w:tmpl w:val="ADDA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ABF425A"/>
    <w:multiLevelType w:val="multilevel"/>
    <w:tmpl w:val="71E6D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AA35872"/>
    <w:multiLevelType w:val="multilevel"/>
    <w:tmpl w:val="A3A44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C446C60"/>
    <w:multiLevelType w:val="multilevel"/>
    <w:tmpl w:val="E3AA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ECC10CE"/>
    <w:multiLevelType w:val="multilevel"/>
    <w:tmpl w:val="E7A2B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F9D1A0C"/>
    <w:multiLevelType w:val="multilevel"/>
    <w:tmpl w:val="0424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CB0FF8"/>
    <w:multiLevelType w:val="multilevel"/>
    <w:tmpl w:val="90022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890096C"/>
    <w:multiLevelType w:val="multilevel"/>
    <w:tmpl w:val="4658E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16"/>
  </w:num>
  <w:num w:numId="5">
    <w:abstractNumId w:val="10"/>
  </w:num>
  <w:num w:numId="6">
    <w:abstractNumId w:val="17"/>
  </w:num>
  <w:num w:numId="7">
    <w:abstractNumId w:val="14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7"/>
  </w:num>
  <w:num w:numId="13">
    <w:abstractNumId w:val="6"/>
  </w:num>
  <w:num w:numId="14">
    <w:abstractNumId w:val="3"/>
  </w:num>
  <w:num w:numId="15">
    <w:abstractNumId w:val="5"/>
  </w:num>
  <w:num w:numId="16">
    <w:abstractNumId w:val="1"/>
  </w:num>
  <w:num w:numId="17">
    <w:abstractNumId w:val="2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95148"/>
    <w:rsid w:val="00006C25"/>
    <w:rsid w:val="00007537"/>
    <w:rsid w:val="0005188D"/>
    <w:rsid w:val="00072505"/>
    <w:rsid w:val="0014517A"/>
    <w:rsid w:val="00153AE2"/>
    <w:rsid w:val="00183E2F"/>
    <w:rsid w:val="001924B4"/>
    <w:rsid w:val="001A4CAE"/>
    <w:rsid w:val="001C1C0D"/>
    <w:rsid w:val="00203D1E"/>
    <w:rsid w:val="00261674"/>
    <w:rsid w:val="002D260D"/>
    <w:rsid w:val="00307453"/>
    <w:rsid w:val="00386029"/>
    <w:rsid w:val="003C0AB3"/>
    <w:rsid w:val="00464B11"/>
    <w:rsid w:val="004D00D5"/>
    <w:rsid w:val="00511A10"/>
    <w:rsid w:val="005B43F3"/>
    <w:rsid w:val="005E3D7E"/>
    <w:rsid w:val="006A45FE"/>
    <w:rsid w:val="006D4012"/>
    <w:rsid w:val="006E56A5"/>
    <w:rsid w:val="00711DD5"/>
    <w:rsid w:val="00795300"/>
    <w:rsid w:val="007B30A9"/>
    <w:rsid w:val="00807A2E"/>
    <w:rsid w:val="00822531"/>
    <w:rsid w:val="00864F55"/>
    <w:rsid w:val="00930C7D"/>
    <w:rsid w:val="00973EE1"/>
    <w:rsid w:val="009C6154"/>
    <w:rsid w:val="009E684B"/>
    <w:rsid w:val="00A30C2B"/>
    <w:rsid w:val="00A95148"/>
    <w:rsid w:val="00AC4CC3"/>
    <w:rsid w:val="00AD39CA"/>
    <w:rsid w:val="00AE7F27"/>
    <w:rsid w:val="00AF5A57"/>
    <w:rsid w:val="00AF5ADE"/>
    <w:rsid w:val="00B07CAA"/>
    <w:rsid w:val="00B85682"/>
    <w:rsid w:val="00BB59E6"/>
    <w:rsid w:val="00BE2842"/>
    <w:rsid w:val="00BF0ABC"/>
    <w:rsid w:val="00C56ED4"/>
    <w:rsid w:val="00C94A91"/>
    <w:rsid w:val="00D578B2"/>
    <w:rsid w:val="00DA50A9"/>
    <w:rsid w:val="00E3239C"/>
    <w:rsid w:val="00EB326B"/>
    <w:rsid w:val="00EC54E0"/>
    <w:rsid w:val="00F067D5"/>
    <w:rsid w:val="00F767C3"/>
    <w:rsid w:val="00F920E2"/>
    <w:rsid w:val="00FB0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4E0"/>
  </w:style>
  <w:style w:type="paragraph" w:styleId="3">
    <w:name w:val="heading 3"/>
    <w:basedOn w:val="a"/>
    <w:next w:val="a"/>
    <w:link w:val="30"/>
    <w:semiHidden/>
    <w:unhideWhenUsed/>
    <w:qFormat/>
    <w:rsid w:val="00153AE2"/>
    <w:pPr>
      <w:keepNext/>
      <w:keepLines/>
      <w:tabs>
        <w:tab w:val="num" w:pos="2160"/>
      </w:tabs>
      <w:suppressAutoHyphens/>
      <w:spacing w:before="200" w:after="0"/>
      <w:ind w:left="2160" w:hanging="360"/>
      <w:outlineLvl w:val="2"/>
    </w:pPr>
    <w:rPr>
      <w:rFonts w:ascii="Cambria" w:eastAsia="Times New Roman" w:hAnsi="Cambria" w:cs="Times New Roman"/>
      <w:b/>
      <w:bCs/>
      <w:color w:val="4F81BD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9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A9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5148"/>
    <w:rPr>
      <w:b/>
      <w:bCs/>
    </w:rPr>
  </w:style>
  <w:style w:type="character" w:customStyle="1" w:styleId="30">
    <w:name w:val="Заголовок 3 Знак"/>
    <w:basedOn w:val="a0"/>
    <w:link w:val="3"/>
    <w:semiHidden/>
    <w:rsid w:val="00153AE2"/>
    <w:rPr>
      <w:rFonts w:ascii="Cambria" w:eastAsia="Times New Roman" w:hAnsi="Cambria" w:cs="Times New Roman"/>
      <w:b/>
      <w:bCs/>
      <w:color w:val="4F81BD"/>
      <w:lang w:eastAsia="ar-SA"/>
    </w:rPr>
  </w:style>
  <w:style w:type="paragraph" w:customStyle="1" w:styleId="1">
    <w:name w:val="Обычный1"/>
    <w:rsid w:val="00153AE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inktitle1">
    <w:name w:val="linktitle1"/>
    <w:rsid w:val="00153AE2"/>
    <w:rPr>
      <w:b/>
      <w:bCs/>
      <w:color w:val="auto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A3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4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36</cp:revision>
  <cp:lastPrinted>2021-01-27T07:34:00Z</cp:lastPrinted>
  <dcterms:created xsi:type="dcterms:W3CDTF">2016-06-24T10:40:00Z</dcterms:created>
  <dcterms:modified xsi:type="dcterms:W3CDTF">2021-01-27T08:22:00Z</dcterms:modified>
</cp:coreProperties>
</file>